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8F0" w:rsidRPr="00C828F0" w:rsidRDefault="00C828F0" w:rsidP="00A336EC">
      <w:pPr>
        <w:jc w:val="center"/>
        <w:rPr>
          <w:b/>
          <w:bCs/>
          <w:sz w:val="28"/>
          <w:szCs w:val="28"/>
        </w:rPr>
      </w:pPr>
      <w:r w:rsidRPr="00C828F0">
        <w:rPr>
          <w:b/>
          <w:bCs/>
          <w:sz w:val="28"/>
          <w:szCs w:val="28"/>
        </w:rPr>
        <w:t>Allegato A</w:t>
      </w:r>
    </w:p>
    <w:p w:rsidR="00C828F0" w:rsidRPr="00C828F0" w:rsidRDefault="00C828F0" w:rsidP="00A336EC">
      <w:pPr>
        <w:jc w:val="center"/>
        <w:rPr>
          <w:b/>
          <w:bCs/>
          <w:sz w:val="28"/>
          <w:szCs w:val="28"/>
        </w:rPr>
      </w:pPr>
    </w:p>
    <w:p w:rsidR="00A9204E" w:rsidRPr="00C828F0" w:rsidRDefault="00A336EC" w:rsidP="00A336EC">
      <w:pPr>
        <w:jc w:val="center"/>
        <w:rPr>
          <w:b/>
          <w:bCs/>
          <w:sz w:val="28"/>
          <w:szCs w:val="28"/>
        </w:rPr>
      </w:pPr>
      <w:r w:rsidRPr="00C828F0">
        <w:rPr>
          <w:b/>
          <w:bCs/>
          <w:sz w:val="28"/>
          <w:szCs w:val="28"/>
        </w:rPr>
        <w:t>SCHEDA DI PARTECIPAZIONE</w:t>
      </w:r>
    </w:p>
    <w:p w:rsidR="00A336EC" w:rsidRPr="00C828F0" w:rsidRDefault="00A336EC" w:rsidP="00A336EC">
      <w:pPr>
        <w:jc w:val="center"/>
        <w:rPr>
          <w:b/>
          <w:bCs/>
          <w:sz w:val="28"/>
          <w:szCs w:val="28"/>
        </w:rPr>
      </w:pPr>
      <w:r w:rsidRPr="00C828F0">
        <w:rPr>
          <w:b/>
          <w:bCs/>
          <w:sz w:val="28"/>
          <w:szCs w:val="28"/>
        </w:rPr>
        <w:t>BANDO NUOVI SENTIERI 2020</w:t>
      </w:r>
    </w:p>
    <w:p w:rsidR="00A336EC" w:rsidRDefault="00A336EC" w:rsidP="00A336EC">
      <w:pPr>
        <w:jc w:val="center"/>
        <w:rPr>
          <w:sz w:val="28"/>
          <w:szCs w:val="28"/>
        </w:rPr>
      </w:pPr>
    </w:p>
    <w:p w:rsidR="00A336EC" w:rsidRDefault="00A336EC" w:rsidP="00A336EC">
      <w:pPr>
        <w:rPr>
          <w:sz w:val="28"/>
          <w:szCs w:val="28"/>
        </w:rPr>
      </w:pPr>
    </w:p>
    <w:p w:rsidR="00A336EC" w:rsidRDefault="00A336EC" w:rsidP="00A336EC">
      <w:pPr>
        <w:rPr>
          <w:sz w:val="28"/>
          <w:szCs w:val="28"/>
        </w:rPr>
      </w:pPr>
    </w:p>
    <w:p w:rsidR="00A336EC" w:rsidRDefault="00A336EC" w:rsidP="00A336EC">
      <w:pPr>
        <w:rPr>
          <w:sz w:val="28"/>
          <w:szCs w:val="28"/>
        </w:rPr>
      </w:pPr>
    </w:p>
    <w:p w:rsidR="00A336EC" w:rsidRDefault="00A336EC" w:rsidP="00A336EC">
      <w:pPr>
        <w:rPr>
          <w:sz w:val="24"/>
          <w:szCs w:val="24"/>
        </w:rPr>
      </w:pPr>
      <w:r>
        <w:rPr>
          <w:sz w:val="24"/>
          <w:szCs w:val="24"/>
        </w:rPr>
        <w:t>NOME COMPAGNIA:</w:t>
      </w:r>
    </w:p>
    <w:p w:rsidR="00A336EC" w:rsidRDefault="00A336EC" w:rsidP="00A336EC">
      <w:pPr>
        <w:rPr>
          <w:sz w:val="24"/>
          <w:szCs w:val="24"/>
        </w:rPr>
      </w:pPr>
    </w:p>
    <w:p w:rsidR="00A336EC" w:rsidRDefault="00A336EC" w:rsidP="00A336EC">
      <w:pPr>
        <w:rPr>
          <w:sz w:val="24"/>
          <w:szCs w:val="24"/>
        </w:rPr>
      </w:pPr>
      <w:r>
        <w:rPr>
          <w:sz w:val="24"/>
          <w:szCs w:val="24"/>
        </w:rPr>
        <w:t xml:space="preserve">REFERENTE: </w:t>
      </w:r>
    </w:p>
    <w:p w:rsidR="00A336EC" w:rsidRDefault="00A336EC" w:rsidP="00A336EC">
      <w:pPr>
        <w:rPr>
          <w:sz w:val="24"/>
          <w:szCs w:val="24"/>
        </w:rPr>
      </w:pPr>
    </w:p>
    <w:p w:rsidR="00A336EC" w:rsidRDefault="00A336EC" w:rsidP="00A336EC">
      <w:pPr>
        <w:rPr>
          <w:sz w:val="24"/>
          <w:szCs w:val="24"/>
        </w:rPr>
      </w:pPr>
      <w:r>
        <w:rPr>
          <w:sz w:val="24"/>
          <w:szCs w:val="24"/>
        </w:rPr>
        <w:t xml:space="preserve">NUMERO COMPONENTI DELLA COMPAGNIA: </w:t>
      </w:r>
    </w:p>
    <w:p w:rsidR="00A336EC" w:rsidRDefault="00A336EC" w:rsidP="00A336EC">
      <w:pPr>
        <w:rPr>
          <w:sz w:val="24"/>
          <w:szCs w:val="24"/>
        </w:rPr>
      </w:pPr>
    </w:p>
    <w:p w:rsidR="00A336EC" w:rsidRDefault="00A336EC" w:rsidP="00A336EC">
      <w:pPr>
        <w:rPr>
          <w:sz w:val="24"/>
          <w:szCs w:val="24"/>
        </w:rPr>
      </w:pPr>
    </w:p>
    <w:p w:rsidR="00A336EC" w:rsidRDefault="00A336EC" w:rsidP="0048727F">
      <w:pPr>
        <w:jc w:val="center"/>
        <w:rPr>
          <w:sz w:val="24"/>
          <w:szCs w:val="24"/>
        </w:rPr>
      </w:pPr>
      <w:r>
        <w:rPr>
          <w:sz w:val="24"/>
          <w:szCs w:val="24"/>
        </w:rPr>
        <w:t>DATI RELATIVI A OGNI SINGOLO COMPONENTE DELLA COMPAGNIA:</w:t>
      </w:r>
    </w:p>
    <w:tbl>
      <w:tblPr>
        <w:tblStyle w:val="Grigliatabella"/>
        <w:tblpPr w:leftFromText="141" w:rightFromText="141" w:vertAnchor="text" w:horzAnchor="margin" w:tblpXSpec="center" w:tblpY="538"/>
        <w:tblW w:w="10939" w:type="dxa"/>
        <w:tblLook w:val="04A0" w:firstRow="1" w:lastRow="0" w:firstColumn="1" w:lastColumn="0" w:noHBand="0" w:noVBand="1"/>
      </w:tblPr>
      <w:tblGrid>
        <w:gridCol w:w="3646"/>
        <w:gridCol w:w="3646"/>
        <w:gridCol w:w="3647"/>
      </w:tblGrid>
      <w:tr w:rsidR="003A76E5" w:rsidTr="003A76E5">
        <w:trPr>
          <w:trHeight w:val="537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e cognome</w:t>
            </w: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di nascita</w:t>
            </w: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Ruolo</w:t>
            </w:r>
          </w:p>
        </w:tc>
      </w:tr>
      <w:tr w:rsidR="003A76E5" w:rsidTr="003A76E5">
        <w:trPr>
          <w:trHeight w:val="546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</w:tr>
      <w:tr w:rsidR="003A76E5" w:rsidTr="003A76E5">
        <w:trPr>
          <w:trHeight w:val="537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</w:tr>
      <w:tr w:rsidR="003A76E5" w:rsidTr="003A76E5">
        <w:trPr>
          <w:trHeight w:val="546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</w:tr>
      <w:tr w:rsidR="003A76E5" w:rsidTr="003A76E5">
        <w:trPr>
          <w:trHeight w:val="537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</w:tr>
      <w:tr w:rsidR="003A76E5" w:rsidTr="003A76E5">
        <w:trPr>
          <w:trHeight w:val="546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</w:tr>
      <w:tr w:rsidR="003A76E5" w:rsidTr="003A76E5">
        <w:trPr>
          <w:trHeight w:val="537"/>
        </w:trPr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6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47" w:type="dxa"/>
          </w:tcPr>
          <w:p w:rsidR="003A76E5" w:rsidRDefault="003A76E5" w:rsidP="003A76E5">
            <w:pPr>
              <w:jc w:val="center"/>
              <w:rPr>
                <w:sz w:val="28"/>
                <w:szCs w:val="28"/>
              </w:rPr>
            </w:pPr>
          </w:p>
        </w:tc>
      </w:tr>
    </w:tbl>
    <w:p w:rsidR="00A336EC" w:rsidRDefault="00A336EC" w:rsidP="00A336EC">
      <w:pPr>
        <w:rPr>
          <w:sz w:val="24"/>
          <w:szCs w:val="24"/>
        </w:rPr>
      </w:pPr>
    </w:p>
    <w:p w:rsidR="003A76E5" w:rsidRDefault="003A76E5" w:rsidP="003A76E5">
      <w:pPr>
        <w:rPr>
          <w:sz w:val="24"/>
          <w:szCs w:val="24"/>
        </w:rPr>
      </w:pPr>
    </w:p>
    <w:p w:rsidR="003A76E5" w:rsidRDefault="006E49D3" w:rsidP="003A76E5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A76E5">
        <w:rPr>
          <w:sz w:val="28"/>
          <w:szCs w:val="28"/>
        </w:rPr>
        <w:t>Allegare copia di un documento d’identità di ogni partecipante</w:t>
      </w:r>
    </w:p>
    <w:p w:rsidR="006E49D3" w:rsidRDefault="006E49D3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AE340E" w:rsidRDefault="00AE340E" w:rsidP="0048727F">
      <w:pPr>
        <w:jc w:val="center"/>
        <w:rPr>
          <w:sz w:val="28"/>
          <w:szCs w:val="28"/>
        </w:rPr>
      </w:pPr>
    </w:p>
    <w:p w:rsidR="006E49D3" w:rsidRDefault="006E49D3" w:rsidP="0048727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CURRICULUM SINTETICO DEI SINGOLI PARTECIPANTI </w:t>
      </w:r>
      <w:r w:rsidR="00AE340E">
        <w:rPr>
          <w:sz w:val="28"/>
          <w:szCs w:val="28"/>
        </w:rPr>
        <w:br/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 1500 caratteri</w:t>
      </w:r>
      <w:r w:rsidR="00AE340E">
        <w:rPr>
          <w:sz w:val="28"/>
          <w:szCs w:val="28"/>
        </w:rPr>
        <w:t xml:space="preserve"> totali</w:t>
      </w:r>
      <w:r>
        <w:rPr>
          <w:sz w:val="28"/>
          <w:szCs w:val="28"/>
        </w:rPr>
        <w:t>)</w:t>
      </w:r>
      <w:r w:rsidR="00C828F0">
        <w:rPr>
          <w:sz w:val="28"/>
          <w:szCs w:val="28"/>
        </w:rPr>
        <w:t>:</w:t>
      </w:r>
    </w:p>
    <w:p w:rsidR="006E49D3" w:rsidRDefault="006E49D3" w:rsidP="003A76E5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E340E" w:rsidTr="00AE340E">
        <w:tc>
          <w:tcPr>
            <w:tcW w:w="9016" w:type="dxa"/>
          </w:tcPr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  <w:p w:rsidR="00AE340E" w:rsidRDefault="00AE340E" w:rsidP="003A76E5">
            <w:pPr>
              <w:rPr>
                <w:sz w:val="28"/>
                <w:szCs w:val="28"/>
              </w:rPr>
            </w:pPr>
          </w:p>
        </w:tc>
      </w:tr>
    </w:tbl>
    <w:p w:rsidR="00AE340E" w:rsidRDefault="00AE340E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3A76E5">
      <w:pPr>
        <w:rPr>
          <w:sz w:val="28"/>
          <w:szCs w:val="28"/>
        </w:rPr>
      </w:pPr>
    </w:p>
    <w:p w:rsidR="006E49D3" w:rsidRDefault="006E49D3" w:rsidP="0048727F">
      <w:pPr>
        <w:jc w:val="center"/>
        <w:rPr>
          <w:sz w:val="28"/>
          <w:szCs w:val="28"/>
        </w:rPr>
      </w:pPr>
      <w:r>
        <w:rPr>
          <w:sz w:val="28"/>
          <w:szCs w:val="28"/>
        </w:rPr>
        <w:t>CURRICULUM COMPAGNIA (</w:t>
      </w:r>
      <w:proofErr w:type="spellStart"/>
      <w:r>
        <w:rPr>
          <w:sz w:val="28"/>
          <w:szCs w:val="28"/>
        </w:rPr>
        <w:t>max</w:t>
      </w:r>
      <w:proofErr w:type="spellEnd"/>
      <w:r>
        <w:rPr>
          <w:sz w:val="28"/>
          <w:szCs w:val="28"/>
        </w:rPr>
        <w:t xml:space="preserve"> 1500 caratteri)</w:t>
      </w:r>
    </w:p>
    <w:p w:rsidR="006E49D3" w:rsidRDefault="006E49D3" w:rsidP="003A76E5">
      <w:pPr>
        <w:rPr>
          <w:sz w:val="28"/>
          <w:szCs w:val="28"/>
        </w:rPr>
      </w:pPr>
    </w:p>
    <w:p w:rsidR="00AC501D" w:rsidRDefault="00AC501D" w:rsidP="003A76E5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E340E" w:rsidTr="00AE340E">
        <w:tc>
          <w:tcPr>
            <w:tcW w:w="9016" w:type="dxa"/>
          </w:tcPr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  <w:p w:rsidR="00AE340E" w:rsidRDefault="00AE340E" w:rsidP="00AE340E">
            <w:pPr>
              <w:rPr>
                <w:sz w:val="28"/>
                <w:szCs w:val="28"/>
              </w:rPr>
            </w:pPr>
          </w:p>
        </w:tc>
      </w:tr>
    </w:tbl>
    <w:p w:rsidR="00AE340E" w:rsidRDefault="00AE340E" w:rsidP="00AE340E">
      <w:pPr>
        <w:rPr>
          <w:sz w:val="28"/>
          <w:szCs w:val="28"/>
        </w:rPr>
      </w:pPr>
    </w:p>
    <w:p w:rsidR="00AE340E" w:rsidRDefault="00AE340E" w:rsidP="00AE340E">
      <w:pPr>
        <w:rPr>
          <w:sz w:val="28"/>
          <w:szCs w:val="28"/>
        </w:rPr>
      </w:pPr>
    </w:p>
    <w:p w:rsidR="00AE340E" w:rsidRDefault="00AE340E" w:rsidP="00AE340E">
      <w:pPr>
        <w:rPr>
          <w:sz w:val="28"/>
          <w:szCs w:val="28"/>
        </w:rPr>
      </w:pPr>
    </w:p>
    <w:p w:rsidR="00AE340E" w:rsidRDefault="00AE340E" w:rsidP="00AE340E">
      <w:pPr>
        <w:rPr>
          <w:sz w:val="28"/>
          <w:szCs w:val="28"/>
        </w:rPr>
      </w:pPr>
    </w:p>
    <w:p w:rsidR="00AC501D" w:rsidRDefault="00AC501D" w:rsidP="003A76E5">
      <w:pPr>
        <w:rPr>
          <w:sz w:val="28"/>
          <w:szCs w:val="28"/>
        </w:rPr>
      </w:pPr>
    </w:p>
    <w:p w:rsidR="00AC501D" w:rsidRDefault="0048727F" w:rsidP="0048727F">
      <w:pPr>
        <w:jc w:val="center"/>
        <w:rPr>
          <w:sz w:val="28"/>
          <w:szCs w:val="28"/>
        </w:rPr>
      </w:pPr>
      <w:r>
        <w:rPr>
          <w:sz w:val="28"/>
          <w:szCs w:val="28"/>
        </w:rPr>
        <w:t>IL PROGETTO</w:t>
      </w:r>
    </w:p>
    <w:p w:rsidR="0048727F" w:rsidRDefault="0048727F" w:rsidP="0048727F">
      <w:pPr>
        <w:jc w:val="center"/>
        <w:rPr>
          <w:sz w:val="28"/>
          <w:szCs w:val="28"/>
        </w:rPr>
      </w:pPr>
    </w:p>
    <w:p w:rsidR="0048727F" w:rsidRDefault="0048727F" w:rsidP="0048727F">
      <w:pPr>
        <w:jc w:val="center"/>
        <w:rPr>
          <w:sz w:val="28"/>
          <w:szCs w:val="28"/>
        </w:rPr>
      </w:pPr>
    </w:p>
    <w:p w:rsidR="0048727F" w:rsidRDefault="0048727F" w:rsidP="0048727F">
      <w:pPr>
        <w:rPr>
          <w:sz w:val="28"/>
          <w:szCs w:val="28"/>
        </w:rPr>
      </w:pPr>
      <w:r>
        <w:rPr>
          <w:sz w:val="28"/>
          <w:szCs w:val="28"/>
        </w:rPr>
        <w:t>Titolo:</w:t>
      </w:r>
    </w:p>
    <w:p w:rsidR="0048727F" w:rsidRDefault="0048727F" w:rsidP="0048727F">
      <w:pPr>
        <w:rPr>
          <w:sz w:val="28"/>
          <w:szCs w:val="28"/>
        </w:rPr>
      </w:pPr>
    </w:p>
    <w:p w:rsidR="0048727F" w:rsidRDefault="0048727F" w:rsidP="0048727F">
      <w:pPr>
        <w:rPr>
          <w:sz w:val="28"/>
          <w:szCs w:val="28"/>
        </w:rPr>
      </w:pPr>
    </w:p>
    <w:p w:rsidR="001B07AD" w:rsidRDefault="0048727F" w:rsidP="0048727F">
      <w:pPr>
        <w:rPr>
          <w:sz w:val="28"/>
          <w:szCs w:val="28"/>
        </w:rPr>
      </w:pPr>
      <w:r>
        <w:rPr>
          <w:sz w:val="28"/>
          <w:szCs w:val="28"/>
        </w:rPr>
        <w:t>Opera originale (barrare con una x)</w:t>
      </w:r>
      <w:r w:rsidR="001B07AD">
        <w:rPr>
          <w:sz w:val="28"/>
          <w:szCs w:val="28"/>
        </w:rPr>
        <w:t>:</w:t>
      </w:r>
    </w:p>
    <w:p w:rsidR="0048727F" w:rsidRDefault="0048727F" w:rsidP="0048727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- si</w:t>
      </w:r>
    </w:p>
    <w:p w:rsidR="0048727F" w:rsidRDefault="0048727F" w:rsidP="0048727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- no</w:t>
      </w:r>
    </w:p>
    <w:p w:rsidR="001B07AD" w:rsidRDefault="001B07AD" w:rsidP="0048727F">
      <w:pPr>
        <w:rPr>
          <w:noProof/>
          <w:sz w:val="28"/>
          <w:szCs w:val="28"/>
        </w:rPr>
      </w:pPr>
    </w:p>
    <w:p w:rsidR="001B07AD" w:rsidRDefault="001B07AD" w:rsidP="0048727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Adattamento di opera già esistente:</w:t>
      </w:r>
    </w:p>
    <w:p w:rsidR="001B07AD" w:rsidRDefault="001B07AD" w:rsidP="0048727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- si</w:t>
      </w:r>
    </w:p>
    <w:p w:rsidR="001B07AD" w:rsidRDefault="001B07AD" w:rsidP="0048727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- no</w:t>
      </w:r>
    </w:p>
    <w:p w:rsidR="001B07AD" w:rsidRDefault="001B07AD" w:rsidP="0048727F">
      <w:pPr>
        <w:rPr>
          <w:noProof/>
          <w:sz w:val="28"/>
          <w:szCs w:val="28"/>
        </w:rPr>
      </w:pPr>
    </w:p>
    <w:p w:rsidR="001B07AD" w:rsidRDefault="001B07AD" w:rsidP="0048727F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Specificare il nome dell’autore:</w:t>
      </w:r>
    </w:p>
    <w:p w:rsidR="001B07AD" w:rsidRDefault="001B07AD" w:rsidP="0048727F">
      <w:pPr>
        <w:rPr>
          <w:noProof/>
          <w:sz w:val="28"/>
          <w:szCs w:val="28"/>
        </w:rPr>
      </w:pPr>
    </w:p>
    <w:p w:rsidR="001B07AD" w:rsidRDefault="001B07AD" w:rsidP="0048727F">
      <w:pPr>
        <w:rPr>
          <w:noProof/>
          <w:sz w:val="28"/>
          <w:szCs w:val="28"/>
        </w:rPr>
      </w:pPr>
    </w:p>
    <w:p w:rsidR="001B07AD" w:rsidRDefault="001B07AD" w:rsidP="0048727F">
      <w:pPr>
        <w:rPr>
          <w:noProof/>
          <w:sz w:val="28"/>
          <w:szCs w:val="28"/>
        </w:rPr>
      </w:pPr>
    </w:p>
    <w:p w:rsidR="001B07AD" w:rsidRDefault="001B07AD" w:rsidP="001B07AD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LO SPETTACOLO (max 5.000 caratteri)</w:t>
      </w:r>
    </w:p>
    <w:p w:rsidR="00EC7E91" w:rsidRDefault="00EC7E91" w:rsidP="0048727F">
      <w:pPr>
        <w:rPr>
          <w:sz w:val="28"/>
          <w:szCs w:val="28"/>
        </w:rPr>
      </w:pPr>
    </w:p>
    <w:p w:rsidR="00EC7E91" w:rsidRDefault="00EC7E91" w:rsidP="0048727F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E340E" w:rsidTr="00AE340E">
        <w:tc>
          <w:tcPr>
            <w:tcW w:w="9016" w:type="dxa"/>
          </w:tcPr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  <w:p w:rsidR="00AE340E" w:rsidRDefault="00AE340E" w:rsidP="0048727F">
            <w:pPr>
              <w:rPr>
                <w:sz w:val="28"/>
                <w:szCs w:val="28"/>
              </w:rPr>
            </w:pPr>
          </w:p>
        </w:tc>
      </w:tr>
    </w:tbl>
    <w:p w:rsidR="003D1512" w:rsidRDefault="003D1512" w:rsidP="003D1512">
      <w:pPr>
        <w:rPr>
          <w:sz w:val="20"/>
          <w:szCs w:val="20"/>
        </w:rPr>
      </w:pPr>
    </w:p>
    <w:p w:rsidR="003D1512" w:rsidRDefault="003D1512" w:rsidP="003D1512">
      <w:pPr>
        <w:rPr>
          <w:sz w:val="20"/>
          <w:szCs w:val="20"/>
        </w:rPr>
      </w:pPr>
    </w:p>
    <w:p w:rsidR="003D1512" w:rsidRDefault="003D1512" w:rsidP="003D1512">
      <w:pPr>
        <w:rPr>
          <w:sz w:val="20"/>
          <w:szCs w:val="20"/>
        </w:rPr>
      </w:pPr>
    </w:p>
    <w:p w:rsidR="003D1512" w:rsidRPr="00AE340E" w:rsidRDefault="007E4517" w:rsidP="003D1512">
      <w:pPr>
        <w:rPr>
          <w:noProof/>
          <w:sz w:val="28"/>
          <w:szCs w:val="28"/>
        </w:rPr>
      </w:pPr>
      <w:r w:rsidRPr="00AE340E">
        <w:rPr>
          <w:noProof/>
          <w:sz w:val="28"/>
          <w:szCs w:val="28"/>
        </w:rPr>
        <w:t>Con l’invio di questo modulo, il sottoscritto dichiara di aver preso visione del bando del concorso e di</w:t>
      </w:r>
      <w:r>
        <w:rPr>
          <w:sz w:val="20"/>
          <w:szCs w:val="20"/>
        </w:rPr>
        <w:t xml:space="preserve"> </w:t>
      </w:r>
      <w:r w:rsidRPr="00AE340E">
        <w:rPr>
          <w:noProof/>
          <w:sz w:val="28"/>
          <w:szCs w:val="28"/>
        </w:rPr>
        <w:t>accettarne ogni parte</w:t>
      </w:r>
    </w:p>
    <w:p w:rsidR="00AE340E" w:rsidRDefault="00AE340E" w:rsidP="00AE340E">
      <w:pPr>
        <w:rPr>
          <w:noProof/>
          <w:sz w:val="28"/>
          <w:szCs w:val="28"/>
        </w:rPr>
      </w:pPr>
    </w:p>
    <w:p w:rsidR="00AE340E" w:rsidRDefault="00AE340E" w:rsidP="00AE340E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Data e luogo</w:t>
      </w:r>
    </w:p>
    <w:p w:rsidR="007E4517" w:rsidRPr="00A336EC" w:rsidRDefault="007E4517" w:rsidP="00AE340E">
      <w:pPr>
        <w:ind w:left="7200"/>
        <w:rPr>
          <w:noProof/>
          <w:sz w:val="28"/>
          <w:szCs w:val="28"/>
        </w:rPr>
      </w:pPr>
      <w:r w:rsidRPr="00AE340E"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AE340E">
        <w:rPr>
          <w:noProof/>
          <w:sz w:val="28"/>
          <w:szCs w:val="28"/>
        </w:rPr>
        <w:t xml:space="preserve">               </w:t>
      </w:r>
      <w:bookmarkStart w:id="0" w:name="_GoBack"/>
      <w:bookmarkEnd w:id="0"/>
      <w:r w:rsidRPr="00AE340E">
        <w:rPr>
          <w:noProof/>
          <w:sz w:val="28"/>
          <w:szCs w:val="28"/>
        </w:rPr>
        <w:t>firma</w:t>
      </w:r>
    </w:p>
    <w:sectPr w:rsidR="007E4517" w:rsidRPr="00A336EC" w:rsidSect="00AB7575">
      <w:headerReference w:type="default" r:id="rId10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3FD" w:rsidRDefault="008933FD" w:rsidP="007115A4">
      <w:r>
        <w:separator/>
      </w:r>
    </w:p>
  </w:endnote>
  <w:endnote w:type="continuationSeparator" w:id="0">
    <w:p w:rsidR="008933FD" w:rsidRDefault="008933FD" w:rsidP="0071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3FD" w:rsidRDefault="008933FD" w:rsidP="007115A4">
      <w:r>
        <w:separator/>
      </w:r>
    </w:p>
  </w:footnote>
  <w:footnote w:type="continuationSeparator" w:id="0">
    <w:p w:rsidR="008933FD" w:rsidRDefault="008933FD" w:rsidP="00711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40E" w:rsidRDefault="00AE340E" w:rsidP="00AE340E">
    <w:pPr>
      <w:pStyle w:val="Intestazione"/>
    </w:pPr>
    <w:r>
      <w:rPr>
        <w:noProof/>
        <w:lang w:eastAsia="it-IT"/>
      </w:rPr>
      <w:drawing>
        <wp:inline distT="0" distB="0" distL="0" distR="0">
          <wp:extent cx="971550" cy="971550"/>
          <wp:effectExtent l="0" t="0" r="0" b="0"/>
          <wp:docPr id="3" name="Immagine 3" descr="C:\Users\paola.pedergnana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ola.pedergnana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noProof/>
        <w:lang w:eastAsia="it-IT"/>
      </w:rPr>
      <w:drawing>
        <wp:inline distT="0" distB="0" distL="0" distR="0">
          <wp:extent cx="1285875" cy="971550"/>
          <wp:effectExtent l="0" t="0" r="9525" b="0"/>
          <wp:docPr id="2" name="Immagine 2" descr="C:\Users\paola.pedergnana\AppData\Local\Microsoft\Windows\INetCache\Content.Word\loro re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aola.pedergnana\AppData\Local\Microsoft\Windows\INetCache\Content.Word\loro ret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  <w:lang w:eastAsia="it-IT"/>
      </w:rPr>
      <w:drawing>
        <wp:inline distT="0" distB="0" distL="0" distR="0" wp14:anchorId="4216418B" wp14:editId="6ADD5C1E">
          <wp:extent cx="624857" cy="972000"/>
          <wp:effectExtent l="0" t="0" r="3810" b="0"/>
          <wp:docPr id="1" name="Immagine 1" descr="C:\Users\paola.pedergnana\AppData\Local\Microsoft\Windows\INetCache\Content.Word\stem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paola.pedergnana\AppData\Local\Microsoft\Windows\INetCache\Content.Word\stemma 1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57" cy="97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E340E" w:rsidRDefault="00AE340E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B7C2C30"/>
    <w:lvl w:ilvl="0">
      <w:start w:val="1"/>
      <w:numFmt w:val="decimal"/>
      <w:pStyle w:val="Numeroelenco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42BC74"/>
    <w:lvl w:ilvl="0">
      <w:start w:val="1"/>
      <w:numFmt w:val="decimal"/>
      <w:pStyle w:val="Numeroelenco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3602408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C38BCA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9C0CEB4"/>
    <w:lvl w:ilvl="0">
      <w:start w:val="1"/>
      <w:numFmt w:val="bullet"/>
      <w:pStyle w:val="Puntoelenco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CEA3E8"/>
    <w:lvl w:ilvl="0">
      <w:start w:val="1"/>
      <w:numFmt w:val="bullet"/>
      <w:pStyle w:val="Puntoelenco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F12DD1E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C64930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1AE11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F4380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8A32A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6CA1D2A"/>
    <w:multiLevelType w:val="multilevel"/>
    <w:tmpl w:val="04090023"/>
    <w:styleLink w:val="ArticoloSezione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E536AB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Articolo %1."/>
      <w:lvlJc w:val="left"/>
      <w:pPr>
        <w:ind w:left="0" w:firstLine="0"/>
      </w:pPr>
    </w:lvl>
    <w:lvl w:ilvl="1">
      <w:start w:val="1"/>
      <w:numFmt w:val="decimalZero"/>
      <w:isLgl/>
      <w:lvlText w:val="Sezion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2"/>
  </w:num>
  <w:num w:numId="3">
    <w:abstractNumId w:val="10"/>
  </w:num>
  <w:num w:numId="4">
    <w:abstractNumId w:val="24"/>
  </w:num>
  <w:num w:numId="5">
    <w:abstractNumId w:val="13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2"/>
  </w:num>
  <w:num w:numId="21">
    <w:abstractNumId w:val="19"/>
  </w:num>
  <w:num w:numId="22">
    <w:abstractNumId w:val="11"/>
  </w:num>
  <w:num w:numId="23">
    <w:abstractNumId w:val="25"/>
  </w:num>
  <w:num w:numId="24">
    <w:abstractNumId w:val="23"/>
  </w:num>
  <w:num w:numId="25">
    <w:abstractNumId w:val="16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6EC"/>
    <w:rsid w:val="0000478A"/>
    <w:rsid w:val="001B07AD"/>
    <w:rsid w:val="003A76E5"/>
    <w:rsid w:val="003D1512"/>
    <w:rsid w:val="0048727F"/>
    <w:rsid w:val="004E108E"/>
    <w:rsid w:val="00645252"/>
    <w:rsid w:val="006D3D74"/>
    <w:rsid w:val="006E49D3"/>
    <w:rsid w:val="007115A4"/>
    <w:rsid w:val="007E4517"/>
    <w:rsid w:val="0083569A"/>
    <w:rsid w:val="008366BA"/>
    <w:rsid w:val="008933FD"/>
    <w:rsid w:val="00A336EC"/>
    <w:rsid w:val="00A9204E"/>
    <w:rsid w:val="00AA32B4"/>
    <w:rsid w:val="00AB7575"/>
    <w:rsid w:val="00AC501D"/>
    <w:rsid w:val="00AE340E"/>
    <w:rsid w:val="00B23BF0"/>
    <w:rsid w:val="00C828F0"/>
    <w:rsid w:val="00E55435"/>
    <w:rsid w:val="00EC4C59"/>
    <w:rsid w:val="00EC7E91"/>
    <w:rsid w:val="00F1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3D6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15A4"/>
    <w:rPr>
      <w:rFonts w:ascii="Calibri" w:hAnsi="Calibri" w:cs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115A4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15A4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115A4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115A4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7115A4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7115A4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115A4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7115A4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7115A4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115A4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15A4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115A4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115A4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115A4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7115A4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115A4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7115A4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rsid w:val="007115A4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Titolo">
    <w:name w:val="Title"/>
    <w:basedOn w:val="Normale"/>
    <w:next w:val="Normale"/>
    <w:link w:val="TitoloCarattere"/>
    <w:uiPriority w:val="10"/>
    <w:qFormat/>
    <w:rsid w:val="007115A4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115A4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115A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115A4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Enfasidelicata">
    <w:name w:val="Subtle Emphasis"/>
    <w:basedOn w:val="Carpredefinitoparagrafo"/>
    <w:uiPriority w:val="19"/>
    <w:qFormat/>
    <w:rsid w:val="007115A4"/>
    <w:rPr>
      <w:rFonts w:ascii="Calibri" w:hAnsi="Calibri" w:cs="Calibri"/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sid w:val="007115A4"/>
    <w:rPr>
      <w:rFonts w:ascii="Calibri" w:hAnsi="Calibri" w:cs="Calibri"/>
      <w:i/>
      <w:iCs/>
    </w:rPr>
  </w:style>
  <w:style w:type="character" w:styleId="Enfasiintensa">
    <w:name w:val="Intense Emphasis"/>
    <w:basedOn w:val="Carpredefinitoparagrafo"/>
    <w:uiPriority w:val="21"/>
    <w:qFormat/>
    <w:rsid w:val="007115A4"/>
    <w:rPr>
      <w:rFonts w:ascii="Calibri" w:hAnsi="Calibri" w:cs="Calibri"/>
      <w:i/>
      <w:iCs/>
      <w:color w:val="1F4E79" w:themeColor="accent1" w:themeShade="80"/>
    </w:rPr>
  </w:style>
  <w:style w:type="character" w:styleId="Enfasigrassetto">
    <w:name w:val="Strong"/>
    <w:basedOn w:val="Carpredefinitoparagrafo"/>
    <w:uiPriority w:val="22"/>
    <w:qFormat/>
    <w:rsid w:val="007115A4"/>
    <w:rPr>
      <w:rFonts w:ascii="Calibri" w:hAnsi="Calibri" w:cs="Calibri"/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115A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115A4"/>
    <w:rPr>
      <w:rFonts w:ascii="Calibri" w:hAnsi="Calibri" w:cs="Calibri"/>
      <w:i/>
      <w:iCs/>
      <w:color w:val="404040" w:themeColor="text1" w:themeTint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115A4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115A4"/>
    <w:rPr>
      <w:rFonts w:ascii="Calibri" w:hAnsi="Calibri" w:cs="Calibri"/>
      <w:i/>
      <w:iCs/>
      <w:color w:val="1F4E79" w:themeColor="accent1" w:themeShade="80"/>
    </w:rPr>
  </w:style>
  <w:style w:type="character" w:styleId="Riferimentodelicato">
    <w:name w:val="Subtle Reference"/>
    <w:basedOn w:val="Carpredefinitoparagrafo"/>
    <w:uiPriority w:val="31"/>
    <w:qFormat/>
    <w:rsid w:val="007115A4"/>
    <w:rPr>
      <w:rFonts w:ascii="Calibri" w:hAnsi="Calibri" w:cs="Calibri"/>
      <w:smallCaps/>
      <w:color w:val="5A5A5A" w:themeColor="text1" w:themeTint="A5"/>
    </w:rPr>
  </w:style>
  <w:style w:type="character" w:styleId="Riferimentointenso">
    <w:name w:val="Intense Reference"/>
    <w:basedOn w:val="Carpredefinitoparagrafo"/>
    <w:uiPriority w:val="32"/>
    <w:qFormat/>
    <w:rsid w:val="007115A4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Titolodellibro">
    <w:name w:val="Book Title"/>
    <w:basedOn w:val="Carpredefinitoparagrafo"/>
    <w:uiPriority w:val="33"/>
    <w:qFormat/>
    <w:rsid w:val="007115A4"/>
    <w:rPr>
      <w:rFonts w:ascii="Calibri" w:hAnsi="Calibri" w:cs="Calibri"/>
      <w:b/>
      <w:bCs/>
      <w:i/>
      <w:iCs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115A4"/>
    <w:rPr>
      <w:rFonts w:ascii="Calibri" w:hAnsi="Calibri" w:cs="Calibri"/>
      <w:color w:val="1F4E79" w:themeColor="accent1" w:themeShade="80"/>
      <w:u w:val="single"/>
    </w:rPr>
  </w:style>
  <w:style w:type="character" w:styleId="Collegamentovisitato">
    <w:name w:val="FollowedHyperlink"/>
    <w:basedOn w:val="Carpredefinitoparagrafo"/>
    <w:uiPriority w:val="99"/>
    <w:unhideWhenUsed/>
    <w:rsid w:val="007115A4"/>
    <w:rPr>
      <w:rFonts w:ascii="Calibri" w:hAnsi="Calibri" w:cs="Calibri"/>
      <w:color w:val="954F72" w:themeColor="followed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7115A4"/>
    <w:pPr>
      <w:spacing w:after="200"/>
    </w:pPr>
    <w:rPr>
      <w:i/>
      <w:iCs/>
      <w:color w:val="44546A" w:themeColor="text2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A4"/>
    <w:rPr>
      <w:rFonts w:ascii="Segoe UI" w:hAnsi="Segoe UI" w:cs="Segoe UI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A4"/>
    <w:rPr>
      <w:rFonts w:ascii="Segoe UI" w:hAnsi="Segoe UI" w:cs="Segoe UI"/>
      <w:szCs w:val="18"/>
    </w:rPr>
  </w:style>
  <w:style w:type="paragraph" w:styleId="Testodelblocco">
    <w:name w:val="Block Text"/>
    <w:basedOn w:val="Normale"/>
    <w:uiPriority w:val="99"/>
    <w:semiHidden/>
    <w:unhideWhenUsed/>
    <w:rsid w:val="007115A4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115A4"/>
    <w:pPr>
      <w:spacing w:after="120"/>
    </w:pPr>
    <w:rPr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115A4"/>
    <w:rPr>
      <w:rFonts w:ascii="Calibri" w:hAnsi="Calibri" w:cs="Calibri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7115A4"/>
    <w:pPr>
      <w:spacing w:after="120"/>
      <w:ind w:left="360"/>
    </w:pPr>
    <w:rPr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7115A4"/>
    <w:rPr>
      <w:rFonts w:ascii="Calibri" w:hAnsi="Calibri" w:cs="Calibri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7115A4"/>
    <w:rPr>
      <w:rFonts w:ascii="Calibri" w:hAnsi="Calibri" w:cs="Calibri"/>
      <w:sz w:val="22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115A4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115A4"/>
    <w:rPr>
      <w:rFonts w:ascii="Calibri" w:hAnsi="Calibri" w:cs="Calibri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115A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115A4"/>
    <w:rPr>
      <w:rFonts w:ascii="Calibri" w:hAnsi="Calibri" w:cs="Calibri"/>
      <w:b/>
      <w:bCs/>
      <w:szCs w:val="20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7115A4"/>
    <w:rPr>
      <w:rFonts w:ascii="Segoe UI" w:hAnsi="Segoe UI" w:cs="Segoe UI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7115A4"/>
    <w:rPr>
      <w:rFonts w:ascii="Segoe UI" w:hAnsi="Segoe UI" w:cs="Segoe UI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115A4"/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115A4"/>
    <w:rPr>
      <w:rFonts w:ascii="Calibri" w:hAnsi="Calibri" w:cs="Calibri"/>
      <w:szCs w:val="20"/>
    </w:rPr>
  </w:style>
  <w:style w:type="paragraph" w:styleId="Indirizzomittente">
    <w:name w:val="envelope return"/>
    <w:basedOn w:val="Normale"/>
    <w:uiPriority w:val="99"/>
    <w:semiHidden/>
    <w:unhideWhenUsed/>
    <w:rsid w:val="007115A4"/>
    <w:rPr>
      <w:rFonts w:ascii="Calibri Light" w:eastAsiaTheme="majorEastAsia" w:hAnsi="Calibri Light" w:cs="Calibri Light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115A4"/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7115A4"/>
    <w:rPr>
      <w:rFonts w:ascii="Calibri" w:hAnsi="Calibri" w:cs="Calibri"/>
      <w:szCs w:val="20"/>
    </w:rPr>
  </w:style>
  <w:style w:type="character" w:styleId="CodiceHTML">
    <w:name w:val="HTML Code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character" w:styleId="TastieraHTML">
    <w:name w:val="HTML Keyboard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115A4"/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115A4"/>
    <w:rPr>
      <w:rFonts w:ascii="Consolas" w:hAnsi="Consolas" w:cs="Calibri"/>
      <w:szCs w:val="20"/>
    </w:rPr>
  </w:style>
  <w:style w:type="character" w:styleId="MacchinadascrivereHTML">
    <w:name w:val="HTML Typewriter"/>
    <w:basedOn w:val="Carpredefinitoparagrafo"/>
    <w:uiPriority w:val="99"/>
    <w:semiHidden/>
    <w:unhideWhenUsed/>
    <w:rsid w:val="007115A4"/>
    <w:rPr>
      <w:rFonts w:ascii="Consolas" w:hAnsi="Consolas" w:cs="Calibri"/>
      <w:sz w:val="22"/>
      <w:szCs w:val="20"/>
    </w:rPr>
  </w:style>
  <w:style w:type="paragraph" w:styleId="Testomacro">
    <w:name w:val="macro"/>
    <w:link w:val="TestomacroCarattere"/>
    <w:uiPriority w:val="99"/>
    <w:semiHidden/>
    <w:unhideWhenUsed/>
    <w:rsid w:val="007115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semiHidden/>
    <w:rsid w:val="007115A4"/>
    <w:rPr>
      <w:rFonts w:ascii="Consolas" w:hAnsi="Consolas" w:cs="Calibri"/>
      <w:szCs w:val="20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7115A4"/>
    <w:rPr>
      <w:rFonts w:ascii="Consolas" w:hAnsi="Consolas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7115A4"/>
    <w:rPr>
      <w:rFonts w:ascii="Consolas" w:hAnsi="Consolas" w:cs="Calibri"/>
      <w:szCs w:val="21"/>
    </w:rPr>
  </w:style>
  <w:style w:type="character" w:styleId="Testosegnaposto">
    <w:name w:val="Placeholder Text"/>
    <w:basedOn w:val="Carpredefinitoparagrafo"/>
    <w:uiPriority w:val="99"/>
    <w:semiHidden/>
    <w:rsid w:val="007115A4"/>
    <w:rPr>
      <w:rFonts w:ascii="Calibri" w:hAnsi="Calibri" w:cs="Calibri"/>
      <w:color w:val="3B3838" w:themeColor="background2" w:themeShade="40"/>
    </w:rPr>
  </w:style>
  <w:style w:type="paragraph" w:styleId="Intestazione">
    <w:name w:val="header"/>
    <w:basedOn w:val="Normale"/>
    <w:link w:val="IntestazioneCarattere"/>
    <w:uiPriority w:val="99"/>
    <w:unhideWhenUsed/>
    <w:rsid w:val="007115A4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15A4"/>
    <w:rPr>
      <w:rFonts w:ascii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7115A4"/>
  </w:style>
  <w:style w:type="character" w:customStyle="1" w:styleId="PidipaginaCarattere">
    <w:name w:val="Piè di pagina Carattere"/>
    <w:basedOn w:val="Carpredefinitoparagrafo"/>
    <w:link w:val="Pidipagina"/>
    <w:uiPriority w:val="99"/>
    <w:rsid w:val="007115A4"/>
    <w:rPr>
      <w:rFonts w:ascii="Calibri" w:hAnsi="Calibri" w:cs="Calibri"/>
    </w:rPr>
  </w:style>
  <w:style w:type="paragraph" w:styleId="Sommario9">
    <w:name w:val="toc 9"/>
    <w:basedOn w:val="Normale"/>
    <w:next w:val="Normale"/>
    <w:autoRedefine/>
    <w:uiPriority w:val="39"/>
    <w:semiHidden/>
    <w:unhideWhenUsed/>
    <w:rsid w:val="007115A4"/>
    <w:pPr>
      <w:spacing w:after="120"/>
      <w:ind w:left="1757"/>
    </w:pPr>
  </w:style>
  <w:style w:type="character" w:customStyle="1" w:styleId="Mention">
    <w:name w:val="Mention"/>
    <w:basedOn w:val="Carpredefinitoparagrafo"/>
    <w:uiPriority w:val="99"/>
    <w:semiHidden/>
    <w:unhideWhenUsed/>
    <w:rsid w:val="007115A4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Nessunelenco"/>
    <w:uiPriority w:val="99"/>
    <w:semiHidden/>
    <w:unhideWhenUsed/>
    <w:rsid w:val="007115A4"/>
    <w:pPr>
      <w:numPr>
        <w:numId w:val="24"/>
      </w:numPr>
    </w:pPr>
  </w:style>
  <w:style w:type="numbering" w:styleId="1ai">
    <w:name w:val="Outline List 1"/>
    <w:basedOn w:val="Nessunelenco"/>
    <w:uiPriority w:val="99"/>
    <w:semiHidden/>
    <w:unhideWhenUsed/>
    <w:rsid w:val="007115A4"/>
    <w:pPr>
      <w:numPr>
        <w:numId w:val="25"/>
      </w:numPr>
    </w:pPr>
  </w:style>
  <w:style w:type="character" w:styleId="VariabileHTML">
    <w:name w:val="HTML Variable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7115A4"/>
    <w:rPr>
      <w:i/>
      <w:iCs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7115A4"/>
    <w:rPr>
      <w:rFonts w:ascii="Calibri" w:hAnsi="Calibri" w:cs="Calibri"/>
      <w:i/>
      <w:iCs/>
    </w:rPr>
  </w:style>
  <w:style w:type="character" w:styleId="DefinizioneHTML">
    <w:name w:val="HTML Definition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character" w:styleId="CitazioneHTML">
    <w:name w:val="HTML Cite"/>
    <w:basedOn w:val="Carpredefinitoparagrafo"/>
    <w:uiPriority w:val="99"/>
    <w:semiHidden/>
    <w:unhideWhenUsed/>
    <w:rsid w:val="007115A4"/>
    <w:rPr>
      <w:rFonts w:ascii="Calibri" w:hAnsi="Calibri" w:cs="Calibri"/>
      <w:i/>
      <w:iCs/>
    </w:rPr>
  </w:style>
  <w:style w:type="character" w:styleId="EsempioHTML">
    <w:name w:val="HTML Sample"/>
    <w:basedOn w:val="Carpredefinitoparagrafo"/>
    <w:uiPriority w:val="99"/>
    <w:semiHidden/>
    <w:unhideWhenUsed/>
    <w:rsid w:val="007115A4"/>
    <w:rPr>
      <w:rFonts w:ascii="Consolas" w:hAnsi="Consolas" w:cs="Calibri"/>
      <w:sz w:val="24"/>
      <w:szCs w:val="24"/>
    </w:rPr>
  </w:style>
  <w:style w:type="character" w:styleId="AcronimoHTML">
    <w:name w:val="HTML Acronym"/>
    <w:basedOn w:val="Carpredefinitoparagrafo"/>
    <w:uiPriority w:val="99"/>
    <w:semiHidden/>
    <w:unhideWhenUsed/>
    <w:rsid w:val="007115A4"/>
    <w:rPr>
      <w:rFonts w:ascii="Calibri" w:hAnsi="Calibri" w:cs="Calibri"/>
    </w:rPr>
  </w:style>
  <w:style w:type="paragraph" w:styleId="Sommario1">
    <w:name w:val="toc 1"/>
    <w:basedOn w:val="Normale"/>
    <w:next w:val="Normale"/>
    <w:autoRedefine/>
    <w:uiPriority w:val="39"/>
    <w:semiHidden/>
    <w:unhideWhenUsed/>
    <w:rsid w:val="007115A4"/>
    <w:pPr>
      <w:spacing w:after="100"/>
    </w:pPr>
  </w:style>
  <w:style w:type="paragraph" w:styleId="Sommario2">
    <w:name w:val="toc 2"/>
    <w:basedOn w:val="Normale"/>
    <w:next w:val="Normale"/>
    <w:autoRedefine/>
    <w:uiPriority w:val="39"/>
    <w:semiHidden/>
    <w:unhideWhenUsed/>
    <w:rsid w:val="007115A4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semiHidden/>
    <w:unhideWhenUsed/>
    <w:rsid w:val="007115A4"/>
    <w:pPr>
      <w:spacing w:after="100"/>
      <w:ind w:left="440"/>
    </w:pPr>
  </w:style>
  <w:style w:type="paragraph" w:styleId="Sommario4">
    <w:name w:val="toc 4"/>
    <w:basedOn w:val="Normale"/>
    <w:next w:val="Normale"/>
    <w:autoRedefine/>
    <w:uiPriority w:val="39"/>
    <w:semiHidden/>
    <w:unhideWhenUsed/>
    <w:rsid w:val="007115A4"/>
    <w:pPr>
      <w:spacing w:after="100"/>
      <w:ind w:left="660"/>
    </w:pPr>
  </w:style>
  <w:style w:type="paragraph" w:styleId="Sommario5">
    <w:name w:val="toc 5"/>
    <w:basedOn w:val="Normale"/>
    <w:next w:val="Normale"/>
    <w:autoRedefine/>
    <w:uiPriority w:val="39"/>
    <w:semiHidden/>
    <w:unhideWhenUsed/>
    <w:rsid w:val="007115A4"/>
    <w:pPr>
      <w:spacing w:after="100"/>
      <w:ind w:left="880"/>
    </w:pPr>
  </w:style>
  <w:style w:type="paragraph" w:styleId="Sommario6">
    <w:name w:val="toc 6"/>
    <w:basedOn w:val="Normale"/>
    <w:next w:val="Normale"/>
    <w:autoRedefine/>
    <w:uiPriority w:val="39"/>
    <w:semiHidden/>
    <w:unhideWhenUsed/>
    <w:rsid w:val="007115A4"/>
    <w:pPr>
      <w:spacing w:after="100"/>
      <w:ind w:left="1100"/>
    </w:pPr>
  </w:style>
  <w:style w:type="paragraph" w:styleId="Sommario7">
    <w:name w:val="toc 7"/>
    <w:basedOn w:val="Normale"/>
    <w:next w:val="Normale"/>
    <w:autoRedefine/>
    <w:uiPriority w:val="39"/>
    <w:semiHidden/>
    <w:unhideWhenUsed/>
    <w:rsid w:val="007115A4"/>
    <w:pPr>
      <w:spacing w:after="100"/>
      <w:ind w:left="1320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7115A4"/>
    <w:pPr>
      <w:spacing w:after="100"/>
      <w:ind w:left="1540"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115A4"/>
    <w:pPr>
      <w:outlineLvl w:val="9"/>
    </w:pPr>
    <w:rPr>
      <w:color w:val="2E74B5" w:themeColor="accent1" w:themeShade="BF"/>
    </w:rPr>
  </w:style>
  <w:style w:type="table" w:styleId="Tabellaprofessionale">
    <w:name w:val="Table Professional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lencomedio1">
    <w:name w:val="Medium List 1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Elencomedio1-Colore2">
    <w:name w:val="Medium List 1 Accent 2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Elencomedio1-Colore6">
    <w:name w:val="Medium List 1 Accent 6"/>
    <w:basedOn w:val="Tabellanormale"/>
    <w:uiPriority w:val="65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1">
    <w:name w:val="Medium Shading 1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7115A4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semiHidden/>
    <w:unhideWhenUsed/>
    <w:rsid w:val="007115A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semiHidden/>
    <w:unhideWhenUsed/>
    <w:rsid w:val="007115A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rigliamedia1">
    <w:name w:val="Medium Grid 1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semiHidden/>
    <w:unhideWhenUsed/>
    <w:rsid w:val="007115A4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semiHidden/>
    <w:unhideWhenUsed/>
    <w:rsid w:val="007115A4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semiHidden/>
    <w:unhideWhenUsed/>
    <w:rsid w:val="007115A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a">
    <w:name w:val="Bibliography"/>
    <w:basedOn w:val="Normale"/>
    <w:next w:val="Normale"/>
    <w:uiPriority w:val="37"/>
    <w:semiHidden/>
    <w:unhideWhenUsed/>
    <w:rsid w:val="007115A4"/>
  </w:style>
  <w:style w:type="character" w:customStyle="1" w:styleId="Hashtag">
    <w:name w:val="Hashtag"/>
    <w:basedOn w:val="Carpredefinitoparagrafo"/>
    <w:uiPriority w:val="99"/>
    <w:semiHidden/>
    <w:unhideWhenUsed/>
    <w:rsid w:val="007115A4"/>
    <w:rPr>
      <w:rFonts w:ascii="Calibri" w:hAnsi="Calibri" w:cs="Calibri"/>
      <w:color w:val="2B579A"/>
      <w:shd w:val="clear" w:color="auto" w:fill="E1DFDD"/>
    </w:rPr>
  </w:style>
  <w:style w:type="paragraph" w:styleId="Intestazionemessaggio">
    <w:name w:val="Message Header"/>
    <w:basedOn w:val="Normale"/>
    <w:link w:val="IntestazionemessaggioCarattere"/>
    <w:uiPriority w:val="99"/>
    <w:semiHidden/>
    <w:unhideWhenUsed/>
    <w:rsid w:val="007115A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semiHidden/>
    <w:rsid w:val="007115A4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laelegante">
    <w:name w:val="Table Elegant"/>
    <w:basedOn w:val="Tabellanormale"/>
    <w:uiPriority w:val="99"/>
    <w:semiHidden/>
    <w:unhideWhenUsed/>
    <w:rsid w:val="007115A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lenco">
    <w:name w:val="List"/>
    <w:basedOn w:val="Normale"/>
    <w:uiPriority w:val="99"/>
    <w:semiHidden/>
    <w:unhideWhenUsed/>
    <w:rsid w:val="007115A4"/>
    <w:pPr>
      <w:ind w:left="360" w:hanging="360"/>
      <w:contextualSpacing/>
    </w:pPr>
  </w:style>
  <w:style w:type="paragraph" w:styleId="Elenco2">
    <w:name w:val="List 2"/>
    <w:basedOn w:val="Normale"/>
    <w:uiPriority w:val="99"/>
    <w:semiHidden/>
    <w:unhideWhenUsed/>
    <w:rsid w:val="007115A4"/>
    <w:pPr>
      <w:ind w:left="720" w:hanging="360"/>
      <w:contextualSpacing/>
    </w:pPr>
  </w:style>
  <w:style w:type="paragraph" w:styleId="Elenco3">
    <w:name w:val="List 3"/>
    <w:basedOn w:val="Normale"/>
    <w:uiPriority w:val="99"/>
    <w:semiHidden/>
    <w:unhideWhenUsed/>
    <w:rsid w:val="007115A4"/>
    <w:pPr>
      <w:ind w:left="1080" w:hanging="360"/>
      <w:contextualSpacing/>
    </w:pPr>
  </w:style>
  <w:style w:type="paragraph" w:styleId="Elenco4">
    <w:name w:val="List 4"/>
    <w:basedOn w:val="Normale"/>
    <w:uiPriority w:val="99"/>
    <w:semiHidden/>
    <w:unhideWhenUsed/>
    <w:rsid w:val="007115A4"/>
    <w:pPr>
      <w:ind w:left="1440" w:hanging="360"/>
      <w:contextualSpacing/>
    </w:pPr>
  </w:style>
  <w:style w:type="paragraph" w:styleId="Elenco5">
    <w:name w:val="List 5"/>
    <w:basedOn w:val="Normale"/>
    <w:uiPriority w:val="99"/>
    <w:semiHidden/>
    <w:unhideWhenUsed/>
    <w:rsid w:val="007115A4"/>
    <w:pPr>
      <w:ind w:left="1800" w:hanging="360"/>
      <w:contextualSpacing/>
    </w:pPr>
  </w:style>
  <w:style w:type="table" w:styleId="Elencotabella1">
    <w:name w:val="Table List 1"/>
    <w:basedOn w:val="Tabellanormale"/>
    <w:uiPriority w:val="99"/>
    <w:semiHidden/>
    <w:unhideWhenUsed/>
    <w:rsid w:val="007115A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2">
    <w:name w:val="Table List 2"/>
    <w:basedOn w:val="Tabellanormale"/>
    <w:uiPriority w:val="99"/>
    <w:semiHidden/>
    <w:unhideWhenUsed/>
    <w:rsid w:val="007115A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3">
    <w:name w:val="Table List 3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4">
    <w:name w:val="Table List 4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Elencotabella5">
    <w:name w:val="Table List 5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lencotabella6">
    <w:name w:val="Table List 6"/>
    <w:basedOn w:val="Tabellanormale"/>
    <w:uiPriority w:val="99"/>
    <w:semiHidden/>
    <w:unhideWhenUsed/>
    <w:rsid w:val="007115A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Elencotabella7">
    <w:name w:val="Table List 7"/>
    <w:basedOn w:val="Tabellanormale"/>
    <w:uiPriority w:val="99"/>
    <w:semiHidden/>
    <w:unhideWhenUsed/>
    <w:rsid w:val="007115A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Elencotabella8">
    <w:name w:val="Table List 8"/>
    <w:basedOn w:val="Tabellanormale"/>
    <w:uiPriority w:val="99"/>
    <w:semiHidden/>
    <w:unhideWhenUsed/>
    <w:rsid w:val="007115A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Elencocontinua">
    <w:name w:val="List Continue"/>
    <w:basedOn w:val="Normale"/>
    <w:uiPriority w:val="99"/>
    <w:semiHidden/>
    <w:unhideWhenUsed/>
    <w:rsid w:val="007115A4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semiHidden/>
    <w:unhideWhenUsed/>
    <w:rsid w:val="007115A4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semiHidden/>
    <w:unhideWhenUsed/>
    <w:rsid w:val="007115A4"/>
    <w:pPr>
      <w:spacing w:after="120"/>
      <w:ind w:left="1080"/>
      <w:contextualSpacing/>
    </w:pPr>
  </w:style>
  <w:style w:type="paragraph" w:styleId="Elencocontinua4">
    <w:name w:val="List Continue 4"/>
    <w:basedOn w:val="Normale"/>
    <w:uiPriority w:val="99"/>
    <w:semiHidden/>
    <w:unhideWhenUsed/>
    <w:rsid w:val="007115A4"/>
    <w:pPr>
      <w:spacing w:after="120"/>
      <w:ind w:left="1440"/>
      <w:contextualSpacing/>
    </w:pPr>
  </w:style>
  <w:style w:type="paragraph" w:styleId="Elencocontinua5">
    <w:name w:val="List Continue 5"/>
    <w:basedOn w:val="Normale"/>
    <w:uiPriority w:val="99"/>
    <w:semiHidden/>
    <w:unhideWhenUsed/>
    <w:rsid w:val="007115A4"/>
    <w:pPr>
      <w:spacing w:after="120"/>
      <w:ind w:left="1800"/>
      <w:contextualSpacing/>
    </w:pPr>
  </w:style>
  <w:style w:type="paragraph" w:styleId="Paragrafoelenco">
    <w:name w:val="List Paragraph"/>
    <w:basedOn w:val="Normale"/>
    <w:uiPriority w:val="34"/>
    <w:unhideWhenUsed/>
    <w:qFormat/>
    <w:rsid w:val="007115A4"/>
    <w:pPr>
      <w:ind w:left="720"/>
      <w:contextualSpacing/>
    </w:pPr>
  </w:style>
  <w:style w:type="paragraph" w:styleId="Numeroelenco">
    <w:name w:val="List Number"/>
    <w:basedOn w:val="Normale"/>
    <w:uiPriority w:val="99"/>
    <w:semiHidden/>
    <w:unhideWhenUsed/>
    <w:rsid w:val="007115A4"/>
    <w:pPr>
      <w:numPr>
        <w:numId w:val="13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7115A4"/>
    <w:pPr>
      <w:numPr>
        <w:numId w:val="14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7115A4"/>
    <w:pPr>
      <w:numPr>
        <w:numId w:val="15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7115A4"/>
    <w:pPr>
      <w:numPr>
        <w:numId w:val="16"/>
      </w:numPr>
      <w:contextualSpacing/>
    </w:pPr>
  </w:style>
  <w:style w:type="paragraph" w:styleId="Numeroelenco5">
    <w:name w:val="List Number 5"/>
    <w:basedOn w:val="Normale"/>
    <w:uiPriority w:val="99"/>
    <w:semiHidden/>
    <w:unhideWhenUsed/>
    <w:rsid w:val="007115A4"/>
    <w:pPr>
      <w:numPr>
        <w:numId w:val="17"/>
      </w:numPr>
      <w:contextualSpacing/>
    </w:pPr>
  </w:style>
  <w:style w:type="paragraph" w:styleId="Puntoelenco">
    <w:name w:val="List Bullet"/>
    <w:basedOn w:val="Normale"/>
    <w:uiPriority w:val="99"/>
    <w:semiHidden/>
    <w:unhideWhenUsed/>
    <w:rsid w:val="007115A4"/>
    <w:pPr>
      <w:numPr>
        <w:numId w:val="8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7115A4"/>
    <w:pPr>
      <w:numPr>
        <w:numId w:val="9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7115A4"/>
    <w:pPr>
      <w:numPr>
        <w:numId w:val="10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7115A4"/>
    <w:pPr>
      <w:numPr>
        <w:numId w:val="11"/>
      </w:numPr>
      <w:contextualSpacing/>
    </w:pPr>
  </w:style>
  <w:style w:type="paragraph" w:styleId="Puntoelenco5">
    <w:name w:val="List Bullet 5"/>
    <w:basedOn w:val="Normale"/>
    <w:uiPriority w:val="99"/>
    <w:semiHidden/>
    <w:unhideWhenUsed/>
    <w:rsid w:val="007115A4"/>
    <w:pPr>
      <w:numPr>
        <w:numId w:val="12"/>
      </w:numPr>
      <w:contextualSpacing/>
    </w:pPr>
  </w:style>
  <w:style w:type="table" w:styleId="Tabellaclassica1">
    <w:name w:val="Table Classic 1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uiPriority w:val="99"/>
    <w:semiHidden/>
    <w:unhideWhenUsed/>
    <w:rsid w:val="007115A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uiPriority w:val="99"/>
    <w:semiHidden/>
    <w:unhideWhenUsed/>
    <w:rsid w:val="007115A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dellefigure">
    <w:name w:val="table of figures"/>
    <w:basedOn w:val="Normale"/>
    <w:next w:val="Normale"/>
    <w:uiPriority w:val="99"/>
    <w:semiHidden/>
    <w:unhideWhenUsed/>
    <w:rsid w:val="007115A4"/>
  </w:style>
  <w:style w:type="character" w:styleId="Rimandonotadichiusura">
    <w:name w:val="endnote reference"/>
    <w:basedOn w:val="Carpredefinitoparagrafo"/>
    <w:uiPriority w:val="99"/>
    <w:semiHidden/>
    <w:unhideWhenUsed/>
    <w:rsid w:val="007115A4"/>
    <w:rPr>
      <w:rFonts w:ascii="Calibri" w:hAnsi="Calibri" w:cs="Calibri"/>
      <w:vertAlign w:val="superscript"/>
    </w:rPr>
  </w:style>
  <w:style w:type="paragraph" w:styleId="Indicefonti">
    <w:name w:val="table of authorities"/>
    <w:basedOn w:val="Normale"/>
    <w:next w:val="Normale"/>
    <w:uiPriority w:val="99"/>
    <w:semiHidden/>
    <w:unhideWhenUsed/>
    <w:rsid w:val="007115A4"/>
    <w:pPr>
      <w:ind w:left="220" w:hanging="220"/>
    </w:pPr>
  </w:style>
  <w:style w:type="paragraph" w:styleId="Titoloindicefonti">
    <w:name w:val="toa heading"/>
    <w:basedOn w:val="Normale"/>
    <w:next w:val="Normale"/>
    <w:uiPriority w:val="99"/>
    <w:semiHidden/>
    <w:unhideWhenUsed/>
    <w:rsid w:val="007115A4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Elencoacolori">
    <w:name w:val="Colorful List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semiHidden/>
    <w:unhideWhenUsed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7115A4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acolori1">
    <w:name w:val="Table Colorful 1"/>
    <w:basedOn w:val="Tabellanormale"/>
    <w:uiPriority w:val="99"/>
    <w:semiHidden/>
    <w:unhideWhenUsed/>
    <w:rsid w:val="007115A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uiPriority w:val="99"/>
    <w:semiHidden/>
    <w:unhideWhenUsed/>
    <w:rsid w:val="007115A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uiPriority w:val="99"/>
    <w:semiHidden/>
    <w:unhideWhenUsed/>
    <w:rsid w:val="007115A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fondoacolori">
    <w:name w:val="Colorful Shading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7115A4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gliaacolori">
    <w:name w:val="Colorful Grid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semiHidden/>
    <w:unhideWhenUsed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7115A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Indirizzodestinatario">
    <w:name w:val="envelope address"/>
    <w:basedOn w:val="Normale"/>
    <w:uiPriority w:val="99"/>
    <w:semiHidden/>
    <w:unhideWhenUsed/>
    <w:rsid w:val="007115A4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rticoloSezione">
    <w:name w:val="Outline List 3"/>
    <w:basedOn w:val="Nessunelenco"/>
    <w:uiPriority w:val="99"/>
    <w:semiHidden/>
    <w:unhideWhenUsed/>
    <w:rsid w:val="007115A4"/>
    <w:pPr>
      <w:numPr>
        <w:numId w:val="26"/>
      </w:numPr>
    </w:pPr>
  </w:style>
  <w:style w:type="table" w:styleId="Tabellasemplice-1">
    <w:name w:val="Plain Table 1"/>
    <w:basedOn w:val="Tabellanormale"/>
    <w:uiPriority w:val="41"/>
    <w:rsid w:val="007115A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7115A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asemplice-3">
    <w:name w:val="Plain Table 3"/>
    <w:basedOn w:val="Tabellanormale"/>
    <w:uiPriority w:val="43"/>
    <w:rsid w:val="007115A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7115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7115A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Nessunaspaziatura">
    <w:name w:val="No Spacing"/>
    <w:uiPriority w:val="1"/>
    <w:qFormat/>
    <w:rsid w:val="007115A4"/>
    <w:rPr>
      <w:rFonts w:ascii="Calibri" w:hAnsi="Calibri" w:cs="Calibri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7115A4"/>
  </w:style>
  <w:style w:type="character" w:customStyle="1" w:styleId="DataCarattere">
    <w:name w:val="Data Carattere"/>
    <w:basedOn w:val="Carpredefinitoparagrafo"/>
    <w:link w:val="Data"/>
    <w:uiPriority w:val="99"/>
    <w:semiHidden/>
    <w:rsid w:val="007115A4"/>
    <w:rPr>
      <w:rFonts w:ascii="Calibri" w:hAnsi="Calibri" w:cs="Calibri"/>
    </w:rPr>
  </w:style>
  <w:style w:type="paragraph" w:styleId="NormaleWeb">
    <w:name w:val="Normal (Web)"/>
    <w:basedOn w:val="Normale"/>
    <w:uiPriority w:val="99"/>
    <w:semiHidden/>
    <w:unhideWhenUsed/>
    <w:rsid w:val="007115A4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Carpredefinitoparagrafo"/>
    <w:uiPriority w:val="99"/>
    <w:semiHidden/>
    <w:unhideWhenUsed/>
    <w:rsid w:val="007115A4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115A4"/>
    <w:rPr>
      <w:rFonts w:ascii="Calibri" w:hAnsi="Calibri" w:cs="Calibri"/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115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115A4"/>
    <w:rPr>
      <w:rFonts w:ascii="Calibri" w:hAnsi="Calibri" w:cs="Calibri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115A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115A4"/>
    <w:rPr>
      <w:rFonts w:ascii="Calibri" w:hAnsi="Calibri" w:cs="Calibri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7115A4"/>
    <w:pPr>
      <w:spacing w:after="120"/>
      <w:ind w:left="36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7115A4"/>
    <w:rPr>
      <w:rFonts w:ascii="Calibri" w:hAnsi="Calibri" w:cs="Calibri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7115A4"/>
    <w:pPr>
      <w:spacing w:after="120" w:line="480" w:lineRule="auto"/>
      <w:ind w:left="360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7115A4"/>
    <w:rPr>
      <w:rFonts w:ascii="Calibri" w:hAnsi="Calibri" w:cs="Calibri"/>
    </w:rPr>
  </w:style>
  <w:style w:type="paragraph" w:styleId="Primorientrocorpodeltesto">
    <w:name w:val="Body Text First Indent"/>
    <w:basedOn w:val="Corpotesto"/>
    <w:link w:val="PrimorientrocorpodeltestoCarattere"/>
    <w:uiPriority w:val="99"/>
    <w:semiHidden/>
    <w:unhideWhenUsed/>
    <w:rsid w:val="007115A4"/>
    <w:pPr>
      <w:spacing w:after="0"/>
      <w:ind w:firstLine="360"/>
    </w:p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semiHidden/>
    <w:rsid w:val="007115A4"/>
    <w:rPr>
      <w:rFonts w:ascii="Calibri" w:hAnsi="Calibri" w:cs="Calibri"/>
    </w:rPr>
  </w:style>
  <w:style w:type="paragraph" w:styleId="Primorientrocorpodeltesto2">
    <w:name w:val="Body Text First Indent 2"/>
    <w:basedOn w:val="Rientrocorpodeltesto"/>
    <w:link w:val="Primorientrocorpodeltesto2Carattere"/>
    <w:uiPriority w:val="99"/>
    <w:semiHidden/>
    <w:unhideWhenUsed/>
    <w:rsid w:val="007115A4"/>
    <w:pPr>
      <w:spacing w:after="0"/>
      <w:ind w:firstLine="360"/>
    </w:pPr>
  </w:style>
  <w:style w:type="character" w:customStyle="1" w:styleId="Primorientrocorpodeltesto2Carattere">
    <w:name w:val="Primo rientro corpo del testo 2 Carattere"/>
    <w:basedOn w:val="RientrocorpodeltestoCarattere"/>
    <w:link w:val="Primorientrocorpodeltesto2"/>
    <w:uiPriority w:val="99"/>
    <w:semiHidden/>
    <w:rsid w:val="007115A4"/>
    <w:rPr>
      <w:rFonts w:ascii="Calibri" w:hAnsi="Calibri" w:cs="Calibri"/>
    </w:rPr>
  </w:style>
  <w:style w:type="paragraph" w:styleId="Rientronormale">
    <w:name w:val="Normal Indent"/>
    <w:basedOn w:val="Normale"/>
    <w:uiPriority w:val="99"/>
    <w:semiHidden/>
    <w:unhideWhenUsed/>
    <w:rsid w:val="007115A4"/>
    <w:pPr>
      <w:ind w:left="720"/>
    </w:pPr>
  </w:style>
  <w:style w:type="paragraph" w:styleId="Intestazionenota">
    <w:name w:val="Note Heading"/>
    <w:basedOn w:val="Normale"/>
    <w:next w:val="Normale"/>
    <w:link w:val="IntestazionenotaCarattere"/>
    <w:uiPriority w:val="99"/>
    <w:semiHidden/>
    <w:unhideWhenUsed/>
    <w:rsid w:val="007115A4"/>
  </w:style>
  <w:style w:type="character" w:customStyle="1" w:styleId="IntestazionenotaCarattere">
    <w:name w:val="Intestazione nota Carattere"/>
    <w:basedOn w:val="Carpredefinitoparagrafo"/>
    <w:link w:val="Intestazionenota"/>
    <w:uiPriority w:val="99"/>
    <w:semiHidden/>
    <w:rsid w:val="007115A4"/>
    <w:rPr>
      <w:rFonts w:ascii="Calibri" w:hAnsi="Calibri" w:cs="Calibri"/>
    </w:rPr>
  </w:style>
  <w:style w:type="table" w:styleId="Tabellacontemporanea">
    <w:name w:val="Table Contemporary"/>
    <w:basedOn w:val="Tabellanormale"/>
    <w:uiPriority w:val="99"/>
    <w:semiHidden/>
    <w:unhideWhenUsed/>
    <w:rsid w:val="007115A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ncochiaro">
    <w:name w:val="Light List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Elencochiaro-Colore2">
    <w:name w:val="Light List Accent 2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Elencochiaro-Colore3">
    <w:name w:val="Light List Accent 3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Elencochiaro-Colore4">
    <w:name w:val="Light List Accent 4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Elencochiaro-Colore5">
    <w:name w:val="Light List Accent 5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Elencochiaro-Colore6">
    <w:name w:val="Light List Accent 6"/>
    <w:basedOn w:val="Tabellanormale"/>
    <w:uiPriority w:val="61"/>
    <w:semiHidden/>
    <w:unhideWhenUsed/>
    <w:rsid w:val="007115A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fondochiaro">
    <w:name w:val="Light Shading"/>
    <w:basedOn w:val="Tabellanormale"/>
    <w:uiPriority w:val="60"/>
    <w:semiHidden/>
    <w:unhideWhenUsed/>
    <w:rsid w:val="007115A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semiHidden/>
    <w:unhideWhenUsed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fondochiaro-Colore2">
    <w:name w:val="Light Shading Accent 2"/>
    <w:basedOn w:val="Tabellanormale"/>
    <w:uiPriority w:val="60"/>
    <w:semiHidden/>
    <w:unhideWhenUsed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semiHidden/>
    <w:unhideWhenUsed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semiHidden/>
    <w:unhideWhenUsed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semiHidden/>
    <w:unhideWhenUsed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fondochiaro-Colore6">
    <w:name w:val="Light Shading Accent 6"/>
    <w:basedOn w:val="Tabellanormale"/>
    <w:uiPriority w:val="60"/>
    <w:semiHidden/>
    <w:unhideWhenUsed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Grigliachiara">
    <w:name w:val="Light Grid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7115A4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semiHidden/>
    <w:unhideWhenUsed/>
    <w:rsid w:val="007115A4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Elencoscuro">
    <w:name w:val="Dark List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Elencoscuro-Colore2">
    <w:name w:val="Dark List Accent 2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semiHidden/>
    <w:unhideWhenUsed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7115A4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laelenco1chiara">
    <w:name w:val="List Table 1 Light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1chiara-colore1">
    <w:name w:val="List Table 1 Light Accent 1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1chiara-colore2">
    <w:name w:val="List Table 1 Light Accent 2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1chiara-colore3">
    <w:name w:val="List Table 1 Light Accent 3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1chiara-colore4">
    <w:name w:val="List Table 1 Light Accent 4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1chiara-colore5">
    <w:name w:val="List Table 1 Light Accent 5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1chiara-colore6">
    <w:name w:val="List Table 1 Light Accent 6"/>
    <w:basedOn w:val="Tabellanormale"/>
    <w:uiPriority w:val="46"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Elencotab2">
    <w:name w:val="List Table 2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2-colore1">
    <w:name w:val="List Table 2 Accent 1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2-colore2">
    <w:name w:val="List Table 2 Accent 2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2-colore3">
    <w:name w:val="List Table 2 Accent 3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2-colore4">
    <w:name w:val="List Table 2 Accent 4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2-colore5">
    <w:name w:val="List Table 2 Accent 5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2-colore6">
    <w:name w:val="List Table 2 Accent 6"/>
    <w:basedOn w:val="Tabellanormale"/>
    <w:uiPriority w:val="47"/>
    <w:rsid w:val="007115A4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Elencotab3">
    <w:name w:val="List Table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laelenco3-colore1">
    <w:name w:val="List Table 3 Accent 1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laelenco3-colore3">
    <w:name w:val="List Table 3 Accent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laelenco3-colore4">
    <w:name w:val="List Table 3 Accent 4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laelenco3-colore5">
    <w:name w:val="List Table 3 Accent 5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laelenco3-colore6">
    <w:name w:val="List Table 3 Accent 6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Elencotab4">
    <w:name w:val="List Table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4-colore1">
    <w:name w:val="List Table 4 Accent 1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4-colore2">
    <w:name w:val="List Table 4 Accent 2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4-colore3">
    <w:name w:val="List Table 4 Accent 3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4-colore4">
    <w:name w:val="List Table 4 Accent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4-colore5">
    <w:name w:val="List Table 4 Accent 5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4-colore6">
    <w:name w:val="List Table 4 Accent 6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5scura">
    <w:name w:val="List Table 5 Dark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1">
    <w:name w:val="List Table 5 Dark Accent 1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2">
    <w:name w:val="List Table 5 Dark Accent 2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3">
    <w:name w:val="List Table 5 Dark Accent 3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4">
    <w:name w:val="List Table 5 Dark Accent 4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5">
    <w:name w:val="List Table 5 Dark Accent 5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5scura-colore6">
    <w:name w:val="List Table 5 Dark Accent 6"/>
    <w:basedOn w:val="Tabellanormale"/>
    <w:uiPriority w:val="50"/>
    <w:rsid w:val="007115A4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laelenco6acolori">
    <w:name w:val="List Table 6 Colorful"/>
    <w:basedOn w:val="Tabellanormale"/>
    <w:uiPriority w:val="51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elenco6acolori-colore1">
    <w:name w:val="List Table 6 Colorful Accent 1"/>
    <w:basedOn w:val="Tabellanormale"/>
    <w:uiPriority w:val="51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elenco6acolori-colore2">
    <w:name w:val="List Table 6 Colorful Accent 2"/>
    <w:basedOn w:val="Tabellanormale"/>
    <w:uiPriority w:val="51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elenco6acolori-colore3">
    <w:name w:val="List Table 6 Colorful Accent 3"/>
    <w:basedOn w:val="Tabellanormale"/>
    <w:uiPriority w:val="51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elenco6acolori-colore4">
    <w:name w:val="List Table 6 Colorful Accent 4"/>
    <w:basedOn w:val="Tabellanormale"/>
    <w:uiPriority w:val="51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elenco6acolori-colore5">
    <w:name w:val="List Table 6 Colorful Accent 5"/>
    <w:basedOn w:val="Tabellanormale"/>
    <w:uiPriority w:val="51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elenco6acolori-colore6">
    <w:name w:val="List Table 6 Colorful Accent 6"/>
    <w:basedOn w:val="Tabellanormale"/>
    <w:uiPriority w:val="51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elenco7acolori">
    <w:name w:val="List Table 7 Colorful"/>
    <w:basedOn w:val="Tabellanormale"/>
    <w:uiPriority w:val="52"/>
    <w:rsid w:val="007115A4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1">
    <w:name w:val="List Table 7 Colorful Accent 1"/>
    <w:basedOn w:val="Tabellanormale"/>
    <w:uiPriority w:val="52"/>
    <w:rsid w:val="007115A4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7115A4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3">
    <w:name w:val="List Table 7 Colorful Accent 3"/>
    <w:basedOn w:val="Tabellanormale"/>
    <w:uiPriority w:val="52"/>
    <w:rsid w:val="007115A4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4">
    <w:name w:val="List Table 7 Colorful Accent 4"/>
    <w:basedOn w:val="Tabellanormale"/>
    <w:uiPriority w:val="52"/>
    <w:rsid w:val="007115A4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5">
    <w:name w:val="List Table 7 Colorful Accent 5"/>
    <w:basedOn w:val="Tabellanormale"/>
    <w:uiPriority w:val="52"/>
    <w:rsid w:val="007115A4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elenco7acolori-colore6">
    <w:name w:val="List Table 7 Colorful Accent 6"/>
    <w:basedOn w:val="Tabellanormale"/>
    <w:uiPriority w:val="52"/>
    <w:rsid w:val="007115A4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ipostaelettronica">
    <w:name w:val="E-mail Signature"/>
    <w:basedOn w:val="Normale"/>
    <w:link w:val="FirmadipostaelettronicaCarattere"/>
    <w:uiPriority w:val="99"/>
    <w:semiHidden/>
    <w:unhideWhenUsed/>
    <w:rsid w:val="007115A4"/>
  </w:style>
  <w:style w:type="character" w:customStyle="1" w:styleId="FirmadipostaelettronicaCarattere">
    <w:name w:val="Firma di posta elettronica Carattere"/>
    <w:basedOn w:val="Carpredefinitoparagrafo"/>
    <w:link w:val="Firmadipostaelettronica"/>
    <w:uiPriority w:val="99"/>
    <w:semiHidden/>
    <w:rsid w:val="007115A4"/>
    <w:rPr>
      <w:rFonts w:ascii="Calibri" w:hAnsi="Calibri" w:cs="Calibri"/>
    </w:rPr>
  </w:style>
  <w:style w:type="paragraph" w:styleId="Formuladiapertura">
    <w:name w:val="Salutation"/>
    <w:basedOn w:val="Normale"/>
    <w:next w:val="Normale"/>
    <w:link w:val="FormuladiaperturaCarattere"/>
    <w:uiPriority w:val="99"/>
    <w:semiHidden/>
    <w:unhideWhenUsed/>
    <w:rsid w:val="007115A4"/>
  </w:style>
  <w:style w:type="character" w:customStyle="1" w:styleId="FormuladiaperturaCarattere">
    <w:name w:val="Formula di apertura Carattere"/>
    <w:basedOn w:val="Carpredefinitoparagrafo"/>
    <w:link w:val="Formuladiapertura"/>
    <w:uiPriority w:val="99"/>
    <w:semiHidden/>
    <w:rsid w:val="007115A4"/>
    <w:rPr>
      <w:rFonts w:ascii="Calibri" w:hAnsi="Calibri" w:cs="Calibri"/>
    </w:rPr>
  </w:style>
  <w:style w:type="table" w:styleId="Tabellacolonne1">
    <w:name w:val="Table Columns 1"/>
    <w:basedOn w:val="Tabellanormale"/>
    <w:uiPriority w:val="99"/>
    <w:semiHidden/>
    <w:unhideWhenUsed/>
    <w:rsid w:val="007115A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uiPriority w:val="99"/>
    <w:semiHidden/>
    <w:unhideWhenUsed/>
    <w:rsid w:val="007115A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uiPriority w:val="99"/>
    <w:semiHidden/>
    <w:unhideWhenUsed/>
    <w:rsid w:val="007115A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uiPriority w:val="99"/>
    <w:semiHidden/>
    <w:unhideWhenUsed/>
    <w:rsid w:val="007115A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uiPriority w:val="99"/>
    <w:semiHidden/>
    <w:unhideWhenUsed/>
    <w:rsid w:val="007115A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e"/>
    <w:link w:val="FirmaCarattere"/>
    <w:uiPriority w:val="99"/>
    <w:semiHidden/>
    <w:unhideWhenUsed/>
    <w:rsid w:val="007115A4"/>
    <w:pPr>
      <w:ind w:left="43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7115A4"/>
    <w:rPr>
      <w:rFonts w:ascii="Calibri" w:hAnsi="Calibri" w:cs="Calibri"/>
    </w:rPr>
  </w:style>
  <w:style w:type="table" w:styleId="Tabellasemplice1">
    <w:name w:val="Table Simple 1"/>
    <w:basedOn w:val="Tabellanormale"/>
    <w:uiPriority w:val="99"/>
    <w:semiHidden/>
    <w:unhideWhenUsed/>
    <w:rsid w:val="007115A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uiPriority w:val="99"/>
    <w:semiHidden/>
    <w:unhideWhenUsed/>
    <w:rsid w:val="007115A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uiPriority w:val="99"/>
    <w:semiHidden/>
    <w:unhideWhenUsed/>
    <w:rsid w:val="007115A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uiPriority w:val="99"/>
    <w:rsid w:val="007115A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ice1">
    <w:name w:val="index 1"/>
    <w:basedOn w:val="Normale"/>
    <w:next w:val="Normale"/>
    <w:autoRedefine/>
    <w:uiPriority w:val="99"/>
    <w:semiHidden/>
    <w:unhideWhenUsed/>
    <w:rsid w:val="007115A4"/>
    <w:pPr>
      <w:ind w:left="220" w:hanging="220"/>
    </w:pPr>
  </w:style>
  <w:style w:type="paragraph" w:styleId="Indice2">
    <w:name w:val="index 2"/>
    <w:basedOn w:val="Normale"/>
    <w:next w:val="Normale"/>
    <w:autoRedefine/>
    <w:uiPriority w:val="99"/>
    <w:semiHidden/>
    <w:unhideWhenUsed/>
    <w:rsid w:val="007115A4"/>
    <w:pPr>
      <w:ind w:left="440" w:hanging="220"/>
    </w:pPr>
  </w:style>
  <w:style w:type="paragraph" w:styleId="Indice3">
    <w:name w:val="index 3"/>
    <w:basedOn w:val="Normale"/>
    <w:next w:val="Normale"/>
    <w:autoRedefine/>
    <w:uiPriority w:val="99"/>
    <w:semiHidden/>
    <w:unhideWhenUsed/>
    <w:rsid w:val="007115A4"/>
    <w:pPr>
      <w:ind w:left="660" w:hanging="220"/>
    </w:pPr>
  </w:style>
  <w:style w:type="paragraph" w:styleId="Indice4">
    <w:name w:val="index 4"/>
    <w:basedOn w:val="Normale"/>
    <w:next w:val="Normale"/>
    <w:autoRedefine/>
    <w:uiPriority w:val="99"/>
    <w:semiHidden/>
    <w:unhideWhenUsed/>
    <w:rsid w:val="007115A4"/>
    <w:pPr>
      <w:ind w:left="880" w:hanging="220"/>
    </w:pPr>
  </w:style>
  <w:style w:type="paragraph" w:styleId="Indice5">
    <w:name w:val="index 5"/>
    <w:basedOn w:val="Normale"/>
    <w:next w:val="Normale"/>
    <w:autoRedefine/>
    <w:uiPriority w:val="99"/>
    <w:semiHidden/>
    <w:unhideWhenUsed/>
    <w:rsid w:val="007115A4"/>
    <w:pPr>
      <w:ind w:left="1100" w:hanging="220"/>
    </w:pPr>
  </w:style>
  <w:style w:type="paragraph" w:styleId="Indice6">
    <w:name w:val="index 6"/>
    <w:basedOn w:val="Normale"/>
    <w:next w:val="Normale"/>
    <w:autoRedefine/>
    <w:uiPriority w:val="99"/>
    <w:semiHidden/>
    <w:unhideWhenUsed/>
    <w:rsid w:val="007115A4"/>
    <w:pPr>
      <w:ind w:left="1320" w:hanging="220"/>
    </w:pPr>
  </w:style>
  <w:style w:type="paragraph" w:styleId="Indice7">
    <w:name w:val="index 7"/>
    <w:basedOn w:val="Normale"/>
    <w:next w:val="Normale"/>
    <w:autoRedefine/>
    <w:uiPriority w:val="99"/>
    <w:semiHidden/>
    <w:unhideWhenUsed/>
    <w:rsid w:val="007115A4"/>
    <w:pPr>
      <w:ind w:left="1540" w:hanging="220"/>
    </w:pPr>
  </w:style>
  <w:style w:type="paragraph" w:styleId="Indice8">
    <w:name w:val="index 8"/>
    <w:basedOn w:val="Normale"/>
    <w:next w:val="Normale"/>
    <w:autoRedefine/>
    <w:uiPriority w:val="99"/>
    <w:semiHidden/>
    <w:unhideWhenUsed/>
    <w:rsid w:val="007115A4"/>
    <w:pPr>
      <w:ind w:left="1760" w:hanging="220"/>
    </w:pPr>
  </w:style>
  <w:style w:type="paragraph" w:styleId="Indice9">
    <w:name w:val="index 9"/>
    <w:basedOn w:val="Normale"/>
    <w:next w:val="Normale"/>
    <w:autoRedefine/>
    <w:uiPriority w:val="99"/>
    <w:semiHidden/>
    <w:unhideWhenUsed/>
    <w:rsid w:val="007115A4"/>
    <w:pPr>
      <w:ind w:left="1980" w:hanging="220"/>
    </w:pPr>
  </w:style>
  <w:style w:type="paragraph" w:styleId="Titoloindice">
    <w:name w:val="index heading"/>
    <w:basedOn w:val="Normale"/>
    <w:next w:val="Indice1"/>
    <w:uiPriority w:val="99"/>
    <w:semiHidden/>
    <w:unhideWhenUsed/>
    <w:rsid w:val="007115A4"/>
    <w:rPr>
      <w:rFonts w:ascii="Calibri Light" w:eastAsiaTheme="majorEastAsia" w:hAnsi="Calibri Light" w:cs="Calibri Light"/>
      <w:b/>
      <w:bCs/>
    </w:rPr>
  </w:style>
  <w:style w:type="paragraph" w:styleId="Formuladichiusura">
    <w:name w:val="Closing"/>
    <w:basedOn w:val="Normale"/>
    <w:link w:val="FormuladichiusuraCarattere"/>
    <w:uiPriority w:val="99"/>
    <w:semiHidden/>
    <w:unhideWhenUsed/>
    <w:rsid w:val="007115A4"/>
    <w:pPr>
      <w:ind w:left="432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99"/>
    <w:semiHidden/>
    <w:rsid w:val="007115A4"/>
    <w:rPr>
      <w:rFonts w:ascii="Calibri" w:hAnsi="Calibri" w:cs="Calibri"/>
    </w:rPr>
  </w:style>
  <w:style w:type="table" w:styleId="Grigliatabella">
    <w:name w:val="Table Grid"/>
    <w:basedOn w:val="Tabellanormale"/>
    <w:uiPriority w:val="39"/>
    <w:rsid w:val="00711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1">
    <w:name w:val="Table Grid 1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2">
    <w:name w:val="Table Grid 2"/>
    <w:basedOn w:val="Tabellanormale"/>
    <w:uiPriority w:val="99"/>
    <w:semiHidden/>
    <w:unhideWhenUsed/>
    <w:rsid w:val="007115A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3">
    <w:name w:val="Table Grid 3"/>
    <w:basedOn w:val="Tabellanormale"/>
    <w:uiPriority w:val="99"/>
    <w:semiHidden/>
    <w:unhideWhenUsed/>
    <w:rsid w:val="007115A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4">
    <w:name w:val="Table Grid 4"/>
    <w:basedOn w:val="Tabellanormale"/>
    <w:uiPriority w:val="99"/>
    <w:semiHidden/>
    <w:unhideWhenUsed/>
    <w:rsid w:val="007115A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5">
    <w:name w:val="Table Grid 5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6">
    <w:name w:val="Table Grid 6"/>
    <w:basedOn w:val="Tabellanormale"/>
    <w:uiPriority w:val="99"/>
    <w:semiHidden/>
    <w:unhideWhenUsed/>
    <w:rsid w:val="007115A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7">
    <w:name w:val="Table Grid 7"/>
    <w:basedOn w:val="Tabellanormale"/>
    <w:uiPriority w:val="99"/>
    <w:semiHidden/>
    <w:unhideWhenUsed/>
    <w:rsid w:val="007115A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gliatabella8">
    <w:name w:val="Table Grid 8"/>
    <w:basedOn w:val="Tabellanormale"/>
    <w:uiPriority w:val="99"/>
    <w:semiHidden/>
    <w:unhideWhenUsed/>
    <w:rsid w:val="007115A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chiara">
    <w:name w:val="Grid Table Light"/>
    <w:basedOn w:val="Tabellanormale"/>
    <w:uiPriority w:val="40"/>
    <w:rsid w:val="007115A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griglia1chiara">
    <w:name w:val="Grid Table 1 Light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1">
    <w:name w:val="Grid Table 1 Light Accent 1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2">
    <w:name w:val="Grid Table 1 Light Accent 2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3">
    <w:name w:val="Grid Table 1 Light Accent 3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4">
    <w:name w:val="Grid Table 1 Light Accent 4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5">
    <w:name w:val="Grid Table 1 Light Accent 5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1chiara-colore6">
    <w:name w:val="Grid Table 1 Light Accent 6"/>
    <w:basedOn w:val="Tabellanormale"/>
    <w:uiPriority w:val="46"/>
    <w:rsid w:val="007115A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2">
    <w:name w:val="Grid Table 2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2-colore1">
    <w:name w:val="Grid Table 2 Accent 1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2-colore2">
    <w:name w:val="Grid Table 2 Accent 2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2-colore3">
    <w:name w:val="Grid Table 2 Accent 3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2-colore4">
    <w:name w:val="Grid Table 2 Accent 4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2-colore5">
    <w:name w:val="Grid Table 2 Accent 5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2-colore6">
    <w:name w:val="Grid Table 2 Accent 6"/>
    <w:basedOn w:val="Tabellanormale"/>
    <w:uiPriority w:val="47"/>
    <w:rsid w:val="007115A4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tab3">
    <w:name w:val="Grid Table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1">
    <w:name w:val="Grid Table 3 Accent 1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3-colore2">
    <w:name w:val="Grid Table 3 Accent 2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3-colore5">
    <w:name w:val="Grid Table 3 Accent 5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lagriglia3-colore6">
    <w:name w:val="Grid Table 3 Accent 6"/>
    <w:basedOn w:val="Tabellanormale"/>
    <w:uiPriority w:val="48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gliatab4">
    <w:name w:val="Grid Table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4-colore1">
    <w:name w:val="Grid Table 4 Accent 1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4-colore2">
    <w:name w:val="Grid Table 4 Accent 2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4-colore3">
    <w:name w:val="Grid Table 4 Accent 3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4-colore4">
    <w:name w:val="Grid Table 4 Accent 4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4-colore5">
    <w:name w:val="Grid Table 4 Accent 5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4-colore6">
    <w:name w:val="Grid Table 4 Accent 6"/>
    <w:basedOn w:val="Tabellanormale"/>
    <w:uiPriority w:val="49"/>
    <w:rsid w:val="007115A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5scura">
    <w:name w:val="Grid Table 5 Dark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lagriglia5scura-colore1">
    <w:name w:val="Grid Table 5 Dark Accent 1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lagriglia5scura-colore2">
    <w:name w:val="Grid Table 5 Dark Accent 2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lagriglia5scura-colore3">
    <w:name w:val="Grid Table 5 Dark Accent 3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lagriglia5scura-colore4">
    <w:name w:val="Grid Table 5 Dark Accent 4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lagriglia5scura-colore5">
    <w:name w:val="Grid Table 5 Dark Accent 5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lagriglia5scura-colore6">
    <w:name w:val="Grid Table 5 Dark Accent 6"/>
    <w:basedOn w:val="Tabellanormale"/>
    <w:uiPriority w:val="50"/>
    <w:rsid w:val="007115A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lagriglia6acolori">
    <w:name w:val="Grid Table 6 Colorful"/>
    <w:basedOn w:val="Tabellanormale"/>
    <w:uiPriority w:val="51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lagriglia6acolori-colore1">
    <w:name w:val="Grid Table 6 Colorful Accent 1"/>
    <w:basedOn w:val="Tabellanormale"/>
    <w:uiPriority w:val="51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lagriglia6acolori-colore2">
    <w:name w:val="Grid Table 6 Colorful Accent 2"/>
    <w:basedOn w:val="Tabellanormale"/>
    <w:uiPriority w:val="51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lagriglia6acolori-colore3">
    <w:name w:val="Grid Table 6 Colorful Accent 3"/>
    <w:basedOn w:val="Tabellanormale"/>
    <w:uiPriority w:val="51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lagriglia6acolori-colore4">
    <w:name w:val="Grid Table 6 Colorful Accent 4"/>
    <w:basedOn w:val="Tabellanormale"/>
    <w:uiPriority w:val="51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6acolori-colore5">
    <w:name w:val="Grid Table 6 Colorful Accent 5"/>
    <w:basedOn w:val="Tabellanormale"/>
    <w:uiPriority w:val="51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lagriglia6acolori-colore6">
    <w:name w:val="Grid Table 6 Colorful Accent 6"/>
    <w:basedOn w:val="Tabellanormale"/>
    <w:uiPriority w:val="51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lagriglia7acolori">
    <w:name w:val="Grid Table 7 Colorful"/>
    <w:basedOn w:val="Tabellanormale"/>
    <w:uiPriority w:val="52"/>
    <w:rsid w:val="007115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7acolori-colore1">
    <w:name w:val="Grid Table 7 Colorful Accent 1"/>
    <w:basedOn w:val="Tabellanormale"/>
    <w:uiPriority w:val="52"/>
    <w:rsid w:val="007115A4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lagriglia7acolori-colore2">
    <w:name w:val="Grid Table 7 Colorful Accent 2"/>
    <w:basedOn w:val="Tabellanormale"/>
    <w:uiPriority w:val="52"/>
    <w:rsid w:val="007115A4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lagriglia7acolori-colore3">
    <w:name w:val="Grid Table 7 Colorful Accent 3"/>
    <w:basedOn w:val="Tabellanormale"/>
    <w:uiPriority w:val="52"/>
    <w:rsid w:val="007115A4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7acolori-colore4">
    <w:name w:val="Grid Table 7 Colorful Accent 4"/>
    <w:basedOn w:val="Tabellanormale"/>
    <w:uiPriority w:val="52"/>
    <w:rsid w:val="007115A4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7acolori-colore5">
    <w:name w:val="Grid Table 7 Colorful Accent 5"/>
    <w:basedOn w:val="Tabellanormale"/>
    <w:uiPriority w:val="52"/>
    <w:rsid w:val="007115A4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lagriglia7acolori-colore6">
    <w:name w:val="Grid Table 7 Colorful Accent 6"/>
    <w:basedOn w:val="Tabellanormale"/>
    <w:uiPriority w:val="52"/>
    <w:rsid w:val="007115A4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laWeb1">
    <w:name w:val="Table Web 1"/>
    <w:basedOn w:val="Tabellanormale"/>
    <w:uiPriority w:val="99"/>
    <w:semiHidden/>
    <w:unhideWhenUsed/>
    <w:rsid w:val="007115A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uiPriority w:val="99"/>
    <w:semiHidden/>
    <w:unhideWhenUsed/>
    <w:rsid w:val="007115A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uiPriority w:val="99"/>
    <w:rsid w:val="007115A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apidipagina">
    <w:name w:val="footnote reference"/>
    <w:basedOn w:val="Carpredefinitoparagrafo"/>
    <w:uiPriority w:val="99"/>
    <w:semiHidden/>
    <w:unhideWhenUsed/>
    <w:rsid w:val="007115A4"/>
    <w:rPr>
      <w:rFonts w:ascii="Calibri" w:hAnsi="Calibri" w:cs="Calibri"/>
      <w:vertAlign w:val="superscript"/>
    </w:rPr>
  </w:style>
  <w:style w:type="character" w:styleId="Numeroriga">
    <w:name w:val="line number"/>
    <w:basedOn w:val="Carpredefinitoparagrafo"/>
    <w:uiPriority w:val="99"/>
    <w:semiHidden/>
    <w:unhideWhenUsed/>
    <w:rsid w:val="007115A4"/>
    <w:rPr>
      <w:rFonts w:ascii="Calibri" w:hAnsi="Calibri" w:cs="Calibri"/>
    </w:rPr>
  </w:style>
  <w:style w:type="table" w:styleId="Tabellaeffetti3D1">
    <w:name w:val="Table 3D effects 1"/>
    <w:basedOn w:val="Tabellanormale"/>
    <w:uiPriority w:val="99"/>
    <w:semiHidden/>
    <w:unhideWhenUsed/>
    <w:rsid w:val="007115A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uiPriority w:val="99"/>
    <w:semiHidden/>
    <w:unhideWhenUsed/>
    <w:rsid w:val="007115A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uiPriority w:val="99"/>
    <w:semiHidden/>
    <w:unhideWhenUsed/>
    <w:rsid w:val="007115A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uiPriority w:val="99"/>
    <w:semiHidden/>
    <w:unhideWhenUsed/>
    <w:rsid w:val="00711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7115A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amm\AppData\Roaming\Microsoft\Templates\Spaziatura%20singola%20(vuoto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1A50BA14-9101-43A3-9F8F-74867C2E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Spaziatura singola (vuoto)</Template>
  <TotalTime>0</TotalTime>
  <Pages>6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2020-01-24T10:28:00Z</dcterms:created>
  <dcterms:modified xsi:type="dcterms:W3CDTF">2020-01-28T09:15:00Z</dcterms:modified>
</cp:coreProperties>
</file>